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A2" w:rsidRDefault="000C07A2" w:rsidP="00E90F17">
      <w:pPr>
        <w:pStyle w:val="a3"/>
        <w:tabs>
          <w:tab w:val="left" w:pos="732"/>
        </w:tabs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38.4pt;margin-top:20.6pt;width:523.6pt;height:719.95pt;z-index:-1" wrapcoords="-35 0 -35 21575 21600 21575 21600 0 -35 0">
            <v:imagedata r:id="rId5" o:title="8 001"/>
            <w10:wrap type="tight"/>
          </v:shape>
        </w:pict>
      </w:r>
    </w:p>
    <w:p w:rsidR="0078758C" w:rsidRPr="003B1973" w:rsidRDefault="0078758C" w:rsidP="00E90F17">
      <w:pPr>
        <w:pStyle w:val="a3"/>
        <w:tabs>
          <w:tab w:val="left" w:pos="732"/>
        </w:tabs>
        <w:ind w:left="0"/>
        <w:jc w:val="both"/>
        <w:rPr>
          <w:rFonts w:ascii="Times New Roman" w:hAnsi="Times New Roman" w:cs="Times New Roman"/>
          <w:b/>
          <w:bCs/>
        </w:rPr>
      </w:pPr>
      <w:r w:rsidRPr="003B1973">
        <w:rPr>
          <w:rFonts w:ascii="Times New Roman" w:hAnsi="Times New Roman" w:cs="Times New Roman"/>
          <w:b/>
          <w:bCs/>
        </w:rPr>
        <w:lastRenderedPageBreak/>
        <w:t>1.        Общие положения</w:t>
      </w:r>
    </w:p>
    <w:p w:rsidR="0078758C" w:rsidRPr="003B1973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3B1973">
        <w:rPr>
          <w:rFonts w:ascii="Times New Roman" w:hAnsi="Times New Roman" w:cs="Times New Roman"/>
        </w:rPr>
        <w:t>Настоящее Положение о порядке оформления возникновения, приостановления и прекращения отношений между  Муниципальным автономным дошкольным образовательным уч</w:t>
      </w:r>
      <w:r w:rsidR="004F2512">
        <w:rPr>
          <w:rFonts w:ascii="Times New Roman" w:hAnsi="Times New Roman" w:cs="Times New Roman"/>
        </w:rPr>
        <w:t>реждением детский сад «Золотая рыбка» с.Исим</w:t>
      </w:r>
      <w:r w:rsidRPr="003B1973">
        <w:rPr>
          <w:rFonts w:ascii="Times New Roman" w:hAnsi="Times New Roman" w:cs="Times New Roman"/>
        </w:rPr>
        <w:t>ово муниципального района Кугарчинский район Республики Башкортостан и родителями (законными представителями) несовершеннолетних обучающихся (воспитанников)  (далее - Положение) разработано  в соответствии с Федеральным Законом Российской Федерации «Об образовании в Российской Федерации» от 29.12.2012г. № 273-ФЗ,  Порядком приема на обучение по образовательным программам</w:t>
      </w:r>
      <w:proofErr w:type="gramEnd"/>
      <w:r w:rsidRPr="003B1973">
        <w:rPr>
          <w:rFonts w:ascii="Times New Roman" w:hAnsi="Times New Roman" w:cs="Times New Roman"/>
        </w:rPr>
        <w:t xml:space="preserve"> дошкольного образования, утв. приказом Министерства образования и науки Российской Федерации от 08.04.2014 г. N 293, Уставом Муниципального автономного дошкольного образовател</w:t>
      </w:r>
      <w:r w:rsidR="004F2512">
        <w:rPr>
          <w:rFonts w:ascii="Times New Roman" w:hAnsi="Times New Roman" w:cs="Times New Roman"/>
        </w:rPr>
        <w:t>ьного учреждения детский сад  «Золотая рыбка» с.Исим</w:t>
      </w:r>
      <w:r w:rsidRPr="003B1973">
        <w:rPr>
          <w:rFonts w:ascii="Times New Roman" w:hAnsi="Times New Roman" w:cs="Times New Roman"/>
        </w:rPr>
        <w:t>ово муниципального района Кугарчинский район Республики Башкортостан.</w:t>
      </w:r>
    </w:p>
    <w:p w:rsidR="0078758C" w:rsidRPr="003B1973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Настоящие Положение регламентирует порядок оформления возникновения, приостановления и прекращения отношений между  Муниципальным автономным дошкольным образовательным учр</w:t>
      </w:r>
      <w:r w:rsidR="004F2512">
        <w:rPr>
          <w:rFonts w:ascii="Times New Roman" w:hAnsi="Times New Roman" w:cs="Times New Roman"/>
        </w:rPr>
        <w:t>еждением  детский сад «Золотая рыбка» с.Исим</w:t>
      </w:r>
      <w:r w:rsidRPr="003B1973">
        <w:rPr>
          <w:rFonts w:ascii="Times New Roman" w:hAnsi="Times New Roman" w:cs="Times New Roman"/>
        </w:rPr>
        <w:t>ово муниципального района Кугарчинский район Республики Башкортостан (далее — МАДОУ), осуществляющего образовательную деятельность по образовательным программам дошкольного образования,  и родителями (законными представителями) несовершеннолетних обучающихся (далее — образовательные отношения).</w:t>
      </w:r>
    </w:p>
    <w:p w:rsidR="0078758C" w:rsidRPr="003B1973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Под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обучающимися (воспитанниками) содержания образовательных программ дошкольного образования.</w:t>
      </w:r>
    </w:p>
    <w:p w:rsidR="0078758C" w:rsidRPr="003B1973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Изменения и дополнения в настоящее Положение согласовываются с мнением Родительского  комитета МАДОУ.</w:t>
      </w:r>
    </w:p>
    <w:p w:rsidR="0078758C" w:rsidRPr="003B1973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 xml:space="preserve">Положение вступает в силу с момента издания </w:t>
      </w:r>
      <w:proofErr w:type="gramStart"/>
      <w:r w:rsidRPr="003B1973">
        <w:rPr>
          <w:rFonts w:ascii="Times New Roman" w:hAnsi="Times New Roman" w:cs="Times New Roman"/>
        </w:rPr>
        <w:t>заведующим приказа</w:t>
      </w:r>
      <w:proofErr w:type="gramEnd"/>
      <w:r w:rsidRPr="003B1973">
        <w:rPr>
          <w:rFonts w:ascii="Times New Roman" w:hAnsi="Times New Roman" w:cs="Times New Roman"/>
        </w:rPr>
        <w:t xml:space="preserve"> об утверждении Положения и действует до внесения изменения.</w:t>
      </w:r>
    </w:p>
    <w:p w:rsidR="0078758C" w:rsidRPr="003B1973" w:rsidRDefault="0078758C" w:rsidP="00E90F17">
      <w:pPr>
        <w:pStyle w:val="a3"/>
        <w:numPr>
          <w:ilvl w:val="0"/>
          <w:numId w:val="1"/>
        </w:numPr>
        <w:spacing w:after="113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Срок данного Положения не ограничен. Положение действует до принятия нового.</w:t>
      </w:r>
    </w:p>
    <w:p w:rsidR="0078758C" w:rsidRPr="003B1973" w:rsidRDefault="0078758C" w:rsidP="00E90F17">
      <w:pPr>
        <w:pStyle w:val="a6"/>
        <w:shd w:val="clear" w:color="auto" w:fill="FFFFFF"/>
        <w:tabs>
          <w:tab w:val="left" w:pos="696"/>
        </w:tabs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B1973">
        <w:rPr>
          <w:rStyle w:val="apple-converted-space"/>
          <w:rFonts w:ascii="Times New Roman" w:hAnsi="Times New Roman" w:cs="Times New Roman"/>
          <w:b/>
          <w:bCs/>
          <w:color w:val="000000"/>
          <w:sz w:val="26"/>
          <w:szCs w:val="26"/>
        </w:rPr>
        <w:t>2.       В</w:t>
      </w:r>
      <w:r w:rsidRPr="003B197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озникновение  образовательных отношений </w:t>
      </w:r>
    </w:p>
    <w:p w:rsidR="0078758C" w:rsidRPr="003B1973" w:rsidRDefault="0078758C" w:rsidP="00E90F17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78758C" w:rsidRPr="003B1973" w:rsidRDefault="0078758C" w:rsidP="00E90F17">
      <w:pPr>
        <w:pStyle w:val="a3"/>
        <w:numPr>
          <w:ilvl w:val="1"/>
          <w:numId w:val="2"/>
        </w:numPr>
        <w:tabs>
          <w:tab w:val="left" w:pos="700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 xml:space="preserve">Основанием возникновения образовательных отношений является приказ о приеме (зачислении) обучающегося (далее - воспитанника) на </w:t>
      </w:r>
      <w:proofErr w:type="gramStart"/>
      <w:r w:rsidRPr="003B1973">
        <w:rPr>
          <w:rFonts w:ascii="Times New Roman" w:hAnsi="Times New Roman" w:cs="Times New Roman"/>
        </w:rPr>
        <w:t>обучение по</w:t>
      </w:r>
      <w:proofErr w:type="gramEnd"/>
      <w:r w:rsidRPr="003B1973">
        <w:rPr>
          <w:rFonts w:ascii="Times New Roman" w:hAnsi="Times New Roman" w:cs="Times New Roman"/>
        </w:rPr>
        <w:t xml:space="preserve"> образовательным программам дошкольного образования в МАДОУ.</w:t>
      </w:r>
    </w:p>
    <w:p w:rsidR="0078758C" w:rsidRPr="003B1973" w:rsidRDefault="0078758C" w:rsidP="00E90F17">
      <w:pPr>
        <w:pStyle w:val="a3"/>
        <w:numPr>
          <w:ilvl w:val="1"/>
          <w:numId w:val="2"/>
        </w:numPr>
        <w:tabs>
          <w:tab w:val="left" w:pos="700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Изданию приказа о приеме (зачислении) воспитанника на обучение в МАДОУ предшествует заключение договора об образовании.</w:t>
      </w:r>
    </w:p>
    <w:p w:rsidR="0078758C" w:rsidRPr="003B1973" w:rsidRDefault="0078758C" w:rsidP="00E90F17">
      <w:pPr>
        <w:pStyle w:val="a3"/>
        <w:numPr>
          <w:ilvl w:val="1"/>
          <w:numId w:val="2"/>
        </w:numPr>
        <w:tabs>
          <w:tab w:val="left" w:pos="700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Договор об образовании заключается в простой письменной форме между МАДОУ в лице заведующего и родителями (законными представителями) воспитанника, зачисляемого в МАДОУ.</w:t>
      </w:r>
    </w:p>
    <w:p w:rsidR="0078758C" w:rsidRPr="003B1973" w:rsidRDefault="0078758C" w:rsidP="00E90F17">
      <w:pPr>
        <w:pStyle w:val="a3"/>
        <w:numPr>
          <w:ilvl w:val="1"/>
          <w:numId w:val="2"/>
        </w:numPr>
        <w:tabs>
          <w:tab w:val="left" w:pos="700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Договор об образовании заключается в соответствии со статьей 54 Федерального закона от 29.12.2012 г. № 273-ФЗ «Об образовании в Российской Федерации».</w:t>
      </w:r>
    </w:p>
    <w:p w:rsidR="0078758C" w:rsidRPr="003B1973" w:rsidRDefault="0078758C" w:rsidP="00E90F17">
      <w:pPr>
        <w:pStyle w:val="a3"/>
        <w:numPr>
          <w:ilvl w:val="1"/>
          <w:numId w:val="2"/>
        </w:numPr>
        <w:tabs>
          <w:tab w:val="left" w:pos="700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3B1973">
        <w:rPr>
          <w:rFonts w:ascii="Times New Roman" w:hAnsi="Times New Roman" w:cs="Times New Roman"/>
          <w:color w:val="000000"/>
        </w:rPr>
        <w:lastRenderedPageBreak/>
        <w:t>Прием во</w:t>
      </w:r>
      <w:r>
        <w:rPr>
          <w:rFonts w:ascii="Times New Roman" w:hAnsi="Times New Roman" w:cs="Times New Roman"/>
          <w:color w:val="000000"/>
        </w:rPr>
        <w:t xml:space="preserve">спитанников в МАДОУ на </w:t>
      </w:r>
      <w:proofErr w:type="gramStart"/>
      <w:r>
        <w:rPr>
          <w:rFonts w:ascii="Times New Roman" w:hAnsi="Times New Roman" w:cs="Times New Roman"/>
          <w:color w:val="000000"/>
        </w:rPr>
        <w:t xml:space="preserve">обучение </w:t>
      </w:r>
      <w:r w:rsidRPr="003B1973">
        <w:rPr>
          <w:rFonts w:ascii="Times New Roman" w:hAnsi="Times New Roman" w:cs="Times New Roman"/>
          <w:color w:val="000000"/>
        </w:rPr>
        <w:t>по</w:t>
      </w:r>
      <w:proofErr w:type="gramEnd"/>
      <w:r w:rsidRPr="003B1973">
        <w:rPr>
          <w:rFonts w:ascii="Times New Roman" w:hAnsi="Times New Roman" w:cs="Times New Roman"/>
          <w:color w:val="000000"/>
        </w:rPr>
        <w:t xml:space="preserve"> образовательным программам дошкольного образования регулируется </w:t>
      </w:r>
      <w:r>
        <w:rPr>
          <w:rFonts w:ascii="Times New Roman" w:hAnsi="Times New Roman" w:cs="Times New Roman"/>
          <w:color w:val="000000"/>
        </w:rPr>
        <w:t>«</w:t>
      </w:r>
      <w:r w:rsidRPr="003B1973">
        <w:rPr>
          <w:rFonts w:ascii="Times New Roman" w:hAnsi="Times New Roman" w:cs="Times New Roman"/>
          <w:color w:val="000000"/>
        </w:rPr>
        <w:t>Правилами приема (зачисления) на обучение по образовательным программам дошкольного образования в Муниципальное автономное дошкольное образовательное у</w:t>
      </w:r>
      <w:r w:rsidR="004F2512">
        <w:rPr>
          <w:rFonts w:ascii="Times New Roman" w:hAnsi="Times New Roman" w:cs="Times New Roman"/>
          <w:color w:val="000000"/>
        </w:rPr>
        <w:t>чреждение детский сад «Золотая рыбка</w:t>
      </w:r>
      <w:r w:rsidRPr="003B1973">
        <w:rPr>
          <w:rFonts w:ascii="Times New Roman" w:hAnsi="Times New Roman" w:cs="Times New Roman"/>
          <w:color w:val="000000"/>
        </w:rPr>
        <w:t>» муниципального района Кугарчинский район Республики Башкортостан</w:t>
      </w:r>
      <w:r>
        <w:rPr>
          <w:rFonts w:ascii="Times New Roman" w:hAnsi="Times New Roman" w:cs="Times New Roman"/>
          <w:color w:val="000000"/>
        </w:rPr>
        <w:t>»</w:t>
      </w:r>
      <w:r w:rsidRPr="003B1973">
        <w:rPr>
          <w:rFonts w:ascii="Times New Roman" w:hAnsi="Times New Roman" w:cs="Times New Roman"/>
          <w:color w:val="000000"/>
        </w:rPr>
        <w:t>.</w:t>
      </w:r>
    </w:p>
    <w:p w:rsidR="0078758C" w:rsidRPr="003B1973" w:rsidRDefault="0078758C" w:rsidP="00E90F17">
      <w:pPr>
        <w:pStyle w:val="a3"/>
        <w:numPr>
          <w:ilvl w:val="1"/>
          <w:numId w:val="2"/>
        </w:numPr>
        <w:tabs>
          <w:tab w:val="left" w:pos="700"/>
        </w:tabs>
        <w:spacing w:after="113" w:line="100" w:lineRule="atLeast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3B1973">
        <w:rPr>
          <w:rFonts w:ascii="Times New Roman" w:hAnsi="Times New Roman" w:cs="Times New Roman"/>
          <w:color w:val="000000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МАДОУ, возникают </w:t>
      </w:r>
      <w:proofErr w:type="gramStart"/>
      <w:r w:rsidRPr="003B1973">
        <w:rPr>
          <w:rFonts w:ascii="Times New Roman" w:hAnsi="Times New Roman" w:cs="Times New Roman"/>
          <w:color w:val="000000"/>
        </w:rPr>
        <w:t>с даты зачисления</w:t>
      </w:r>
      <w:proofErr w:type="gramEnd"/>
      <w:r w:rsidRPr="003B1973">
        <w:rPr>
          <w:rFonts w:ascii="Times New Roman" w:hAnsi="Times New Roman" w:cs="Times New Roman"/>
          <w:color w:val="000000"/>
        </w:rPr>
        <w:t xml:space="preserve"> воспитанника в образовательную организацию.</w:t>
      </w:r>
    </w:p>
    <w:p w:rsidR="0078758C" w:rsidRPr="003B1973" w:rsidRDefault="0078758C" w:rsidP="00E90F17">
      <w:pPr>
        <w:pStyle w:val="a3"/>
        <w:tabs>
          <w:tab w:val="left" w:pos="696"/>
        </w:tabs>
        <w:spacing w:line="100" w:lineRule="atLeast"/>
        <w:ind w:left="0"/>
        <w:jc w:val="both"/>
        <w:rPr>
          <w:rFonts w:ascii="Times New Roman" w:hAnsi="Times New Roman" w:cs="Times New Roman"/>
          <w:b/>
          <w:bCs/>
          <w:color w:val="000000"/>
        </w:rPr>
      </w:pPr>
      <w:r w:rsidRPr="003B1973">
        <w:rPr>
          <w:rFonts w:ascii="Times New Roman" w:hAnsi="Times New Roman" w:cs="Times New Roman"/>
          <w:b/>
          <w:bCs/>
          <w:color w:val="000000"/>
        </w:rPr>
        <w:t>3.        Изменение образовательных отношений</w:t>
      </w:r>
    </w:p>
    <w:p w:rsidR="0078758C" w:rsidRPr="003B1973" w:rsidRDefault="0078758C" w:rsidP="00A32347">
      <w:pPr>
        <w:spacing w:after="113" w:line="100" w:lineRule="atLeas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B1973">
        <w:rPr>
          <w:rFonts w:ascii="Times New Roman" w:hAnsi="Times New Roman" w:cs="Times New Roman"/>
          <w:color w:val="000000"/>
          <w:sz w:val="26"/>
          <w:szCs w:val="26"/>
        </w:rPr>
        <w:t>3.1.Образовательные отношения изменяются в случае изменения условий получения воспитанником образования по конкретной основной образовательной программе, повлекшего за собой изменение взаимных прав и обязанностей воспитанника и МАДОУ.</w:t>
      </w:r>
    </w:p>
    <w:p w:rsidR="0078758C" w:rsidRPr="003B1973" w:rsidRDefault="0078758C" w:rsidP="00A32347">
      <w:pPr>
        <w:pStyle w:val="a3"/>
        <w:spacing w:after="113"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3B1973">
        <w:rPr>
          <w:rFonts w:ascii="Times New Roman" w:hAnsi="Times New Roman" w:cs="Times New Roman"/>
          <w:color w:val="000000"/>
        </w:rPr>
        <w:t>3.2.Образовательные отношения могут быть изменены как по инициативе родителей (законных представителей)  воспитанника  по  заявлению в письменной форме, так и по инициативе МАДОУ.</w:t>
      </w:r>
    </w:p>
    <w:p w:rsidR="0078758C" w:rsidRPr="003B1973" w:rsidRDefault="0078758C" w:rsidP="00A32347">
      <w:pPr>
        <w:pStyle w:val="a3"/>
        <w:spacing w:after="113"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3B1973">
        <w:rPr>
          <w:rFonts w:ascii="Times New Roman" w:hAnsi="Times New Roman" w:cs="Times New Roman"/>
          <w:color w:val="000000"/>
        </w:rPr>
        <w:t>3.3.Основанием для изменения образовательных отношений является приказ заведующего МАДОУ. Приказ  издается на основании внесения соответствующих изменений в договор об образовании</w:t>
      </w:r>
      <w:r w:rsidRPr="003B1973">
        <w:rPr>
          <w:rFonts w:ascii="Times New Roman" w:hAnsi="Times New Roman" w:cs="Times New Roman"/>
        </w:rPr>
        <w:t xml:space="preserve"> по образовательным программам дошкольного образования между МАДОУ и </w:t>
      </w:r>
      <w:r w:rsidRPr="003B1973">
        <w:rPr>
          <w:rFonts w:ascii="Times New Roman" w:hAnsi="Times New Roman" w:cs="Times New Roman"/>
          <w:color w:val="000000"/>
        </w:rPr>
        <w:t>родителями (законными представителями) воспитанника.</w:t>
      </w:r>
    </w:p>
    <w:p w:rsidR="0078758C" w:rsidRPr="003B1973" w:rsidRDefault="0078758C" w:rsidP="00A32347">
      <w:pPr>
        <w:pStyle w:val="a3"/>
        <w:spacing w:after="113"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3B1973">
        <w:rPr>
          <w:rFonts w:ascii="Times New Roman" w:hAnsi="Times New Roman" w:cs="Times New Roman"/>
          <w:color w:val="000000"/>
        </w:rPr>
        <w:t>3.4.Права и обязанности воспитанника, родителей (законных представителей) воспита</w:t>
      </w:r>
      <w:r>
        <w:rPr>
          <w:rFonts w:ascii="Times New Roman" w:hAnsi="Times New Roman" w:cs="Times New Roman"/>
          <w:color w:val="000000"/>
        </w:rPr>
        <w:t xml:space="preserve">нника изменяются </w:t>
      </w:r>
      <w:proofErr w:type="gramStart"/>
      <w:r>
        <w:rPr>
          <w:rFonts w:ascii="Times New Roman" w:hAnsi="Times New Roman" w:cs="Times New Roman"/>
          <w:color w:val="000000"/>
        </w:rPr>
        <w:t>с даты издания</w:t>
      </w:r>
      <w:proofErr w:type="gramEnd"/>
      <w:r>
        <w:rPr>
          <w:rFonts w:ascii="Times New Roman" w:hAnsi="Times New Roman" w:cs="Times New Roman"/>
          <w:color w:val="000000"/>
        </w:rPr>
        <w:t xml:space="preserve"> </w:t>
      </w:r>
      <w:r w:rsidRPr="003B1973">
        <w:rPr>
          <w:rFonts w:ascii="Times New Roman" w:hAnsi="Times New Roman" w:cs="Times New Roman"/>
          <w:color w:val="000000"/>
        </w:rPr>
        <w:t>приказа или с иной указанной в нём даты.</w:t>
      </w:r>
    </w:p>
    <w:p w:rsidR="0078758C" w:rsidRPr="003B1973" w:rsidRDefault="0078758C" w:rsidP="00E90F17">
      <w:pPr>
        <w:pStyle w:val="a3"/>
        <w:tabs>
          <w:tab w:val="left" w:pos="708"/>
        </w:tabs>
        <w:spacing w:line="100" w:lineRule="atLeast"/>
        <w:ind w:left="-12" w:firstLine="12"/>
        <w:jc w:val="both"/>
        <w:rPr>
          <w:rFonts w:ascii="Times New Roman" w:hAnsi="Times New Roman" w:cs="Times New Roman"/>
          <w:b/>
          <w:bCs/>
          <w:color w:val="000000"/>
        </w:rPr>
      </w:pPr>
      <w:r w:rsidRPr="003B1973">
        <w:rPr>
          <w:rFonts w:ascii="Times New Roman" w:hAnsi="Times New Roman" w:cs="Times New Roman"/>
          <w:b/>
          <w:bCs/>
          <w:color w:val="000000"/>
        </w:rPr>
        <w:t>4.        Приостановление образовательных отношений</w:t>
      </w:r>
    </w:p>
    <w:p w:rsidR="0078758C" w:rsidRPr="003B1973" w:rsidRDefault="0078758C" w:rsidP="00E90F17">
      <w:pPr>
        <w:pStyle w:val="a3"/>
        <w:numPr>
          <w:ilvl w:val="0"/>
          <w:numId w:val="4"/>
        </w:numPr>
        <w:tabs>
          <w:tab w:val="left" w:pos="360"/>
        </w:tabs>
        <w:spacing w:after="113" w:line="100" w:lineRule="atLeast"/>
        <w:ind w:left="23" w:hanging="35"/>
        <w:jc w:val="both"/>
        <w:rPr>
          <w:rFonts w:ascii="Times New Roman" w:hAnsi="Times New Roman" w:cs="Times New Roman"/>
          <w:color w:val="000000"/>
        </w:rPr>
      </w:pPr>
      <w:r w:rsidRPr="003B1973">
        <w:rPr>
          <w:rFonts w:ascii="Times New Roman" w:hAnsi="Times New Roman" w:cs="Times New Roman"/>
        </w:rPr>
        <w:t xml:space="preserve">Образовательные отношения могут быть приостановлены </w:t>
      </w:r>
      <w:r w:rsidRPr="003B1973">
        <w:rPr>
          <w:rFonts w:ascii="Times New Roman" w:hAnsi="Times New Roman" w:cs="Times New Roman"/>
          <w:color w:val="000000"/>
        </w:rPr>
        <w:t>как по инициативе родителей (законных представителей) воспитанника, так и по инициативе МАДОУ.</w:t>
      </w:r>
    </w:p>
    <w:p w:rsidR="0078758C" w:rsidRPr="003B1973" w:rsidRDefault="0078758C" w:rsidP="00A32347">
      <w:pPr>
        <w:pStyle w:val="a3"/>
        <w:numPr>
          <w:ilvl w:val="0"/>
          <w:numId w:val="4"/>
        </w:numPr>
        <w:tabs>
          <w:tab w:val="left" w:pos="360"/>
        </w:tabs>
        <w:spacing w:after="0" w:line="100" w:lineRule="atLeast"/>
        <w:ind w:left="23" w:hanging="35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 xml:space="preserve">Приостановление образовательных отношений по инициативе родителей (законных представителей) воспитанника </w:t>
      </w:r>
      <w:proofErr w:type="gramStart"/>
      <w:r w:rsidRPr="003B1973">
        <w:rPr>
          <w:rFonts w:ascii="Times New Roman" w:hAnsi="Times New Roman" w:cs="Times New Roman"/>
        </w:rPr>
        <w:t>может</w:t>
      </w:r>
      <w:proofErr w:type="gramEnd"/>
      <w:r w:rsidRPr="003B1973">
        <w:rPr>
          <w:rFonts w:ascii="Times New Roman" w:hAnsi="Times New Roman" w:cs="Times New Roman"/>
        </w:rPr>
        <w:t xml:space="preserve"> осуществляется в следующих случаях:</w:t>
      </w:r>
    </w:p>
    <w:p w:rsidR="0078758C" w:rsidRPr="003B1973" w:rsidRDefault="0078758C" w:rsidP="00417789">
      <w:pPr>
        <w:pStyle w:val="a3"/>
        <w:spacing w:after="0" w:line="240" w:lineRule="auto"/>
        <w:ind w:left="-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B1973">
        <w:rPr>
          <w:rFonts w:ascii="Times New Roman" w:hAnsi="Times New Roman" w:cs="Times New Roman"/>
        </w:rPr>
        <w:t>состояние здоровья воспитанника, не позволяющее в течение определенного периода посещать МАДОУ;</w:t>
      </w:r>
    </w:p>
    <w:p w:rsidR="0078758C" w:rsidRPr="003B1973" w:rsidRDefault="0078758C" w:rsidP="00417789">
      <w:pPr>
        <w:pStyle w:val="a3"/>
        <w:spacing w:after="0" w:line="240" w:lineRule="auto"/>
        <w:ind w:left="-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B1973">
        <w:rPr>
          <w:rFonts w:ascii="Times New Roman" w:hAnsi="Times New Roman" w:cs="Times New Roman"/>
        </w:rPr>
        <w:t>санаторно-курортное лечение воспитанника;</w:t>
      </w:r>
    </w:p>
    <w:p w:rsidR="0078758C" w:rsidRPr="003B1973" w:rsidRDefault="0078758C" w:rsidP="00417789">
      <w:pPr>
        <w:pStyle w:val="a3"/>
        <w:spacing w:after="0" w:line="240" w:lineRule="auto"/>
        <w:ind w:left="-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B1973">
        <w:rPr>
          <w:rFonts w:ascii="Times New Roman" w:hAnsi="Times New Roman" w:cs="Times New Roman"/>
        </w:rPr>
        <w:t>отпуск родителей (законных представителей) воспитанника;</w:t>
      </w:r>
    </w:p>
    <w:p w:rsidR="0078758C" w:rsidRPr="003B1973" w:rsidRDefault="0078758C" w:rsidP="00417789">
      <w:pPr>
        <w:pStyle w:val="a3"/>
        <w:spacing w:after="113" w:line="240" w:lineRule="auto"/>
        <w:ind w:left="-1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- </w:t>
      </w:r>
      <w:r w:rsidRPr="003B1973">
        <w:rPr>
          <w:rFonts w:ascii="Times New Roman" w:hAnsi="Times New Roman" w:cs="Times New Roman"/>
        </w:rPr>
        <w:t xml:space="preserve">по иным уважительным причинам, указанным </w:t>
      </w:r>
      <w:r w:rsidRPr="003B1973">
        <w:rPr>
          <w:rFonts w:ascii="Times New Roman" w:hAnsi="Times New Roman" w:cs="Times New Roman"/>
          <w:color w:val="000000"/>
        </w:rPr>
        <w:t>родителями (законными представителями) воспитанника.</w:t>
      </w:r>
    </w:p>
    <w:p w:rsidR="0078758C" w:rsidRPr="003B1973" w:rsidRDefault="0078758C" w:rsidP="00A32347">
      <w:pPr>
        <w:pStyle w:val="a3"/>
        <w:tabs>
          <w:tab w:val="left" w:pos="360"/>
        </w:tabs>
        <w:spacing w:after="113" w:line="100" w:lineRule="atLeast"/>
        <w:ind w:left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4.3.Приостановление образовательных отношений по инициативе родителей (законных представителей</w:t>
      </w:r>
      <w:proofErr w:type="gramStart"/>
      <w:r w:rsidRPr="003B1973">
        <w:rPr>
          <w:rFonts w:ascii="Times New Roman" w:hAnsi="Times New Roman" w:cs="Times New Roman"/>
        </w:rPr>
        <w:t>)в</w:t>
      </w:r>
      <w:proofErr w:type="gramEnd"/>
      <w:r w:rsidRPr="003B1973">
        <w:rPr>
          <w:rFonts w:ascii="Times New Roman" w:hAnsi="Times New Roman" w:cs="Times New Roman"/>
        </w:rPr>
        <w:t>оспитанника оформляется на основании заявления родителей (законных представителей) воспитанника.</w:t>
      </w:r>
    </w:p>
    <w:p w:rsidR="0078758C" w:rsidRPr="003B1973" w:rsidRDefault="0078758C" w:rsidP="00A32347">
      <w:pPr>
        <w:pStyle w:val="a3"/>
        <w:tabs>
          <w:tab w:val="left" w:pos="360"/>
        </w:tabs>
        <w:spacing w:after="113" w:line="100" w:lineRule="atLeast"/>
        <w:ind w:left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4.4.В заявлении указываются:</w:t>
      </w:r>
    </w:p>
    <w:p w:rsidR="0078758C" w:rsidRPr="003B1973" w:rsidRDefault="0078758C" w:rsidP="00E90F17">
      <w:pPr>
        <w:pStyle w:val="a3"/>
        <w:numPr>
          <w:ilvl w:val="0"/>
          <w:numId w:val="7"/>
        </w:numPr>
        <w:tabs>
          <w:tab w:val="clear" w:pos="348"/>
          <w:tab w:val="left" w:pos="360"/>
        </w:tabs>
        <w:spacing w:after="113" w:line="100" w:lineRule="atLeast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Фамилия, имя, отчество (при наличии) обучающегося (воспитанника);</w:t>
      </w:r>
    </w:p>
    <w:p w:rsidR="0078758C" w:rsidRPr="003B1973" w:rsidRDefault="0078758C" w:rsidP="00E90F17">
      <w:pPr>
        <w:pStyle w:val="a3"/>
        <w:numPr>
          <w:ilvl w:val="0"/>
          <w:numId w:val="7"/>
        </w:numPr>
        <w:tabs>
          <w:tab w:val="clear" w:pos="348"/>
          <w:tab w:val="left" w:pos="360"/>
        </w:tabs>
        <w:spacing w:after="113" w:line="100" w:lineRule="atLeast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lastRenderedPageBreak/>
        <w:t>Дата и место рождения;</w:t>
      </w:r>
    </w:p>
    <w:p w:rsidR="0078758C" w:rsidRPr="003B1973" w:rsidRDefault="0078758C" w:rsidP="00E90F17">
      <w:pPr>
        <w:pStyle w:val="a3"/>
        <w:numPr>
          <w:ilvl w:val="0"/>
          <w:numId w:val="7"/>
        </w:numPr>
        <w:tabs>
          <w:tab w:val="clear" w:pos="348"/>
          <w:tab w:val="left" w:pos="360"/>
        </w:tabs>
        <w:spacing w:after="113" w:line="100" w:lineRule="atLeast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Причины и срок приостановления образовательных отношений.</w:t>
      </w:r>
    </w:p>
    <w:p w:rsidR="0078758C" w:rsidRPr="003B1973" w:rsidRDefault="0078758C" w:rsidP="00A32347">
      <w:pPr>
        <w:pStyle w:val="a3"/>
        <w:spacing w:after="113" w:line="100" w:lineRule="atLeast"/>
        <w:ind w:left="0"/>
        <w:jc w:val="both"/>
        <w:rPr>
          <w:rFonts w:ascii="Times New Roman" w:hAnsi="Times New Roman" w:cs="Times New Roman"/>
          <w:color w:val="000000"/>
        </w:rPr>
      </w:pPr>
      <w:r w:rsidRPr="003B1973">
        <w:rPr>
          <w:rFonts w:ascii="Times New Roman" w:hAnsi="Times New Roman" w:cs="Times New Roman"/>
          <w:color w:val="000000"/>
        </w:rPr>
        <w:t>4.5.Приостановление образовательных отношений по инициативе МАДОУ оформляется приказом по МАДОУ.</w:t>
      </w:r>
    </w:p>
    <w:p w:rsidR="0078758C" w:rsidRPr="003B1973" w:rsidRDefault="0078758C" w:rsidP="00A32347">
      <w:pPr>
        <w:pStyle w:val="a3"/>
        <w:spacing w:after="113" w:line="100" w:lineRule="atLeast"/>
        <w:ind w:left="0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  <w:color w:val="000000"/>
        </w:rPr>
        <w:t xml:space="preserve">4.6.Возобновление образовательных отношений осуществляется по письменному заявлению </w:t>
      </w:r>
      <w:r w:rsidRPr="003B1973">
        <w:rPr>
          <w:rFonts w:ascii="Times New Roman" w:hAnsi="Times New Roman" w:cs="Times New Roman"/>
        </w:rPr>
        <w:t>родителей (законных представителей) воспитанника, на основании приказа МАДОУ о зачислении воспитанника после временного отсутствия.</w:t>
      </w:r>
    </w:p>
    <w:p w:rsidR="0078758C" w:rsidRPr="003B1973" w:rsidRDefault="0078758C" w:rsidP="00E90F17">
      <w:pPr>
        <w:pStyle w:val="a3"/>
        <w:tabs>
          <w:tab w:val="left" w:pos="360"/>
        </w:tabs>
        <w:spacing w:line="100" w:lineRule="atLeast"/>
        <w:ind w:left="12" w:hanging="24"/>
        <w:jc w:val="both"/>
        <w:rPr>
          <w:rFonts w:ascii="Times New Roman" w:hAnsi="Times New Roman" w:cs="Times New Roman"/>
          <w:b/>
          <w:bCs/>
        </w:rPr>
      </w:pPr>
      <w:r w:rsidRPr="003B1973">
        <w:rPr>
          <w:rFonts w:ascii="Times New Roman" w:hAnsi="Times New Roman" w:cs="Times New Roman"/>
          <w:b/>
          <w:bCs/>
        </w:rPr>
        <w:t>5.        Прекращение образовательных отношений</w:t>
      </w:r>
    </w:p>
    <w:p w:rsidR="0078758C" w:rsidRPr="003B1973" w:rsidRDefault="0078758C" w:rsidP="00E90F17">
      <w:pPr>
        <w:pStyle w:val="a3"/>
        <w:numPr>
          <w:ilvl w:val="0"/>
          <w:numId w:val="9"/>
        </w:numPr>
        <w:tabs>
          <w:tab w:val="clear" w:pos="348"/>
          <w:tab w:val="left" w:pos="360"/>
        </w:tabs>
        <w:spacing w:after="113" w:line="100" w:lineRule="atLeast"/>
        <w:ind w:left="12" w:hanging="36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Прекращение образовательных отношений в связи с отчислением воспитанника из МАДОУ оформляется в соответствии с Положением о порядке и основаниях перевода, отчисления и восстановления обучающихся (воспитанников) Муниципального автономного дошкольного образовательного у</w:t>
      </w:r>
      <w:r w:rsidR="004F2512">
        <w:rPr>
          <w:rFonts w:ascii="Times New Roman" w:hAnsi="Times New Roman" w:cs="Times New Roman"/>
        </w:rPr>
        <w:t>чреждения детский сад «Золотая рыбка» с.Исим</w:t>
      </w:r>
      <w:r w:rsidRPr="003B1973">
        <w:rPr>
          <w:rFonts w:ascii="Times New Roman" w:hAnsi="Times New Roman" w:cs="Times New Roman"/>
        </w:rPr>
        <w:t>ово муниципального района Кугарчинский район Республики Башкортостан.</w:t>
      </w:r>
    </w:p>
    <w:p w:rsidR="0078758C" w:rsidRPr="003B1973" w:rsidRDefault="0078758C" w:rsidP="00E90F17">
      <w:pPr>
        <w:pStyle w:val="a3"/>
        <w:numPr>
          <w:ilvl w:val="0"/>
          <w:numId w:val="9"/>
        </w:numPr>
        <w:tabs>
          <w:tab w:val="clear" w:pos="348"/>
          <w:tab w:val="left" w:pos="360"/>
        </w:tabs>
        <w:spacing w:after="113" w:line="100" w:lineRule="atLeast"/>
        <w:ind w:left="12" w:hanging="36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Образовательные отношения прекращаются в связи с отчислением воспитанника из МАДОУ:</w:t>
      </w:r>
    </w:p>
    <w:p w:rsidR="0078758C" w:rsidRPr="003B1973" w:rsidRDefault="0078758C" w:rsidP="00E90F17">
      <w:pPr>
        <w:pStyle w:val="a3"/>
        <w:numPr>
          <w:ilvl w:val="0"/>
          <w:numId w:val="10"/>
        </w:numPr>
        <w:tabs>
          <w:tab w:val="clear" w:pos="336"/>
          <w:tab w:val="left" w:pos="360"/>
        </w:tabs>
        <w:spacing w:after="113" w:line="100" w:lineRule="atLeast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в связи с получением дошкольного образования (завершением обучения);</w:t>
      </w:r>
    </w:p>
    <w:p w:rsidR="0078758C" w:rsidRPr="003B1973" w:rsidRDefault="0078758C" w:rsidP="00E90F17">
      <w:pPr>
        <w:pStyle w:val="a3"/>
        <w:numPr>
          <w:ilvl w:val="0"/>
          <w:numId w:val="10"/>
        </w:numPr>
        <w:tabs>
          <w:tab w:val="clear" w:pos="336"/>
          <w:tab w:val="left" w:pos="360"/>
        </w:tabs>
        <w:spacing w:after="113" w:line="100" w:lineRule="atLeast"/>
        <w:ind w:left="-24" w:firstLine="24"/>
        <w:jc w:val="both"/>
        <w:rPr>
          <w:rFonts w:ascii="Times New Roman" w:hAnsi="Times New Roman" w:cs="Times New Roman"/>
        </w:rPr>
      </w:pPr>
      <w:r w:rsidRPr="003B1973">
        <w:rPr>
          <w:rFonts w:ascii="Times New Roman" w:hAnsi="Times New Roman" w:cs="Times New Roman"/>
        </w:rPr>
        <w:t>досрочно по основаниям, установленным законодательством Российской Федерации об образовании.</w:t>
      </w:r>
    </w:p>
    <w:p w:rsidR="0078758C" w:rsidRPr="003B1973" w:rsidRDefault="0078758C" w:rsidP="00BB3751">
      <w:pPr>
        <w:numPr>
          <w:ilvl w:val="0"/>
          <w:numId w:val="11"/>
        </w:numPr>
        <w:tabs>
          <w:tab w:val="left" w:pos="708"/>
          <w:tab w:val="left" w:pos="744"/>
        </w:tabs>
        <w:suppressAutoHyphens/>
        <w:spacing w:after="0" w:line="264" w:lineRule="auto"/>
        <w:ind w:left="12" w:firstLine="0"/>
        <w:jc w:val="both"/>
        <w:rPr>
          <w:rFonts w:ascii="Times New Roman" w:hAnsi="Times New Roman" w:cs="Times New Roman"/>
          <w:sz w:val="26"/>
          <w:szCs w:val="26"/>
        </w:rPr>
      </w:pPr>
      <w:r w:rsidRPr="003B1973">
        <w:rPr>
          <w:rFonts w:ascii="Times New Roman" w:hAnsi="Times New Roman" w:cs="Times New Roman"/>
          <w:sz w:val="26"/>
          <w:szCs w:val="26"/>
        </w:rPr>
        <w:t>Образовательные отношения могут быть прекращены досрочно в следующих случаях:</w:t>
      </w:r>
    </w:p>
    <w:p w:rsidR="0078758C" w:rsidRPr="003B1973" w:rsidRDefault="0078758C" w:rsidP="00BB3751">
      <w:pPr>
        <w:tabs>
          <w:tab w:val="left" w:pos="708"/>
          <w:tab w:val="left" w:pos="744"/>
        </w:tabs>
        <w:suppressAutoHyphens/>
        <w:spacing w:after="0" w:line="264" w:lineRule="auto"/>
        <w:ind w:left="12"/>
        <w:jc w:val="both"/>
        <w:rPr>
          <w:rFonts w:ascii="Times New Roman" w:hAnsi="Times New Roman" w:cs="Times New Roman"/>
          <w:sz w:val="26"/>
          <w:szCs w:val="26"/>
        </w:rPr>
      </w:pPr>
    </w:p>
    <w:p w:rsidR="0078758C" w:rsidRPr="003B1973" w:rsidRDefault="0078758C" w:rsidP="00BB3751">
      <w:pPr>
        <w:numPr>
          <w:ilvl w:val="0"/>
          <w:numId w:val="12"/>
        </w:numPr>
        <w:tabs>
          <w:tab w:val="left" w:pos="744"/>
        </w:tabs>
        <w:suppressAutoHyphens/>
        <w:spacing w:after="0" w:line="240" w:lineRule="auto"/>
        <w:ind w:left="0" w:hanging="12"/>
        <w:jc w:val="both"/>
        <w:rPr>
          <w:rFonts w:ascii="Times New Roman" w:hAnsi="Times New Roman" w:cs="Times New Roman"/>
          <w:sz w:val="26"/>
          <w:szCs w:val="26"/>
        </w:rPr>
      </w:pPr>
      <w:r w:rsidRPr="003B1973">
        <w:rPr>
          <w:rFonts w:ascii="Times New Roman" w:hAnsi="Times New Roman" w:cs="Times New Roman"/>
          <w:sz w:val="26"/>
          <w:szCs w:val="26"/>
        </w:rPr>
        <w:t>по инициативе родителей</w:t>
      </w:r>
      <w:r w:rsidRPr="00417789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Pr="00417789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(законных представителей)</w:t>
        </w:r>
      </w:hyperlink>
      <w:r w:rsidRPr="003B19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B1973">
        <w:rPr>
          <w:rFonts w:ascii="Times New Roman" w:hAnsi="Times New Roman" w:cs="Times New Roman"/>
          <w:sz w:val="26"/>
          <w:szCs w:val="26"/>
        </w:rPr>
        <w:t>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78758C" w:rsidRPr="003B1973" w:rsidRDefault="0078758C" w:rsidP="00BB3751">
      <w:pPr>
        <w:numPr>
          <w:ilvl w:val="0"/>
          <w:numId w:val="12"/>
        </w:numPr>
        <w:tabs>
          <w:tab w:val="left" w:pos="744"/>
        </w:tabs>
        <w:suppressAutoHyphens/>
        <w:spacing w:line="240" w:lineRule="auto"/>
        <w:ind w:left="0" w:hanging="12"/>
        <w:jc w:val="both"/>
        <w:rPr>
          <w:rFonts w:ascii="Times New Roman" w:hAnsi="Times New Roman" w:cs="Times New Roman"/>
          <w:sz w:val="26"/>
          <w:szCs w:val="26"/>
        </w:rPr>
      </w:pPr>
      <w:r w:rsidRPr="003B1973">
        <w:rPr>
          <w:rFonts w:ascii="Times New Roman" w:hAnsi="Times New Roman" w:cs="Times New Roman"/>
          <w:sz w:val="26"/>
          <w:szCs w:val="26"/>
        </w:rPr>
        <w:t>по обстоятельствам, не зависящим от воли родителей (законных представителей) воспитанника и МАДОУ, в том числе в случае ликвидации МАДОУ.</w:t>
      </w:r>
    </w:p>
    <w:p w:rsidR="0078758C" w:rsidRPr="003B1973" w:rsidRDefault="0078758C" w:rsidP="00E90F17">
      <w:pPr>
        <w:pStyle w:val="a7"/>
        <w:numPr>
          <w:ilvl w:val="0"/>
          <w:numId w:val="13"/>
        </w:numPr>
        <w:tabs>
          <w:tab w:val="left" w:pos="0"/>
        </w:tabs>
        <w:ind w:left="0" w:hanging="12"/>
        <w:jc w:val="both"/>
        <w:rPr>
          <w:rFonts w:ascii="Times New Roman" w:hAnsi="Times New Roman" w:cs="Times New Roman"/>
          <w:sz w:val="26"/>
          <w:szCs w:val="26"/>
        </w:rPr>
      </w:pPr>
      <w:r w:rsidRPr="003B1973">
        <w:rPr>
          <w:rFonts w:ascii="Times New Roman" w:hAnsi="Times New Roman" w:cs="Times New Roman"/>
          <w:sz w:val="26"/>
          <w:szCs w:val="26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воспитанника перед МАДОУ.</w:t>
      </w:r>
    </w:p>
    <w:p w:rsidR="0078758C" w:rsidRPr="003B1973" w:rsidRDefault="0078758C" w:rsidP="00E90F17">
      <w:pPr>
        <w:pStyle w:val="a7"/>
        <w:numPr>
          <w:ilvl w:val="0"/>
          <w:numId w:val="13"/>
        </w:numPr>
        <w:tabs>
          <w:tab w:val="left" w:pos="0"/>
        </w:tabs>
        <w:ind w:left="0" w:hanging="12"/>
        <w:jc w:val="both"/>
        <w:rPr>
          <w:rFonts w:ascii="Times New Roman" w:hAnsi="Times New Roman" w:cs="Times New Roman"/>
          <w:sz w:val="26"/>
          <w:szCs w:val="26"/>
        </w:rPr>
      </w:pPr>
      <w:r w:rsidRPr="003B1973">
        <w:rPr>
          <w:rFonts w:ascii="Times New Roman" w:hAnsi="Times New Roman" w:cs="Times New Roman"/>
          <w:sz w:val="26"/>
          <w:szCs w:val="26"/>
        </w:rPr>
        <w:t>Основанием для прекращения образовательных отношений является приказ МАДОУ об отчислении воспитанника из образовательной организации.</w:t>
      </w:r>
    </w:p>
    <w:p w:rsidR="0078758C" w:rsidRPr="003B1973" w:rsidRDefault="0078758C" w:rsidP="00E90F17">
      <w:pPr>
        <w:pStyle w:val="a7"/>
        <w:numPr>
          <w:ilvl w:val="0"/>
          <w:numId w:val="13"/>
        </w:numPr>
        <w:tabs>
          <w:tab w:val="left" w:pos="0"/>
        </w:tabs>
        <w:ind w:left="0" w:hanging="12"/>
        <w:jc w:val="both"/>
        <w:rPr>
          <w:rFonts w:ascii="Times New Roman" w:hAnsi="Times New Roman" w:cs="Times New Roman"/>
          <w:sz w:val="26"/>
          <w:szCs w:val="26"/>
        </w:rPr>
      </w:pPr>
      <w:r w:rsidRPr="003B1973">
        <w:rPr>
          <w:rFonts w:ascii="Times New Roman" w:hAnsi="Times New Roman" w:cs="Times New Roman"/>
          <w:sz w:val="26"/>
          <w:szCs w:val="26"/>
        </w:rPr>
        <w:t>Права и обязанности обучающегося, предусмотренные законодательством об образовании и локальными нормативн</w:t>
      </w:r>
      <w:r>
        <w:rPr>
          <w:rFonts w:ascii="Times New Roman" w:hAnsi="Times New Roman" w:cs="Times New Roman"/>
          <w:sz w:val="26"/>
          <w:szCs w:val="26"/>
        </w:rPr>
        <w:t xml:space="preserve">ыми актами МАДОУ, прекращаются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 даты </w:t>
      </w:r>
      <w:r w:rsidRPr="003B1973">
        <w:rPr>
          <w:rFonts w:ascii="Times New Roman" w:hAnsi="Times New Roman" w:cs="Times New Roman"/>
          <w:sz w:val="26"/>
          <w:szCs w:val="26"/>
        </w:rPr>
        <w:t>отчисления</w:t>
      </w:r>
      <w:proofErr w:type="gramEnd"/>
      <w:r w:rsidRPr="003B1973">
        <w:rPr>
          <w:rFonts w:ascii="Times New Roman" w:hAnsi="Times New Roman" w:cs="Times New Roman"/>
          <w:sz w:val="26"/>
          <w:szCs w:val="26"/>
        </w:rPr>
        <w:t xml:space="preserve"> из МАДОУ.</w:t>
      </w:r>
    </w:p>
    <w:p w:rsidR="0078758C" w:rsidRPr="00417789" w:rsidRDefault="0078758C" w:rsidP="00E90F17">
      <w:pPr>
        <w:pStyle w:val="a7"/>
        <w:numPr>
          <w:ilvl w:val="0"/>
          <w:numId w:val="13"/>
        </w:numPr>
        <w:tabs>
          <w:tab w:val="left" w:pos="0"/>
        </w:tabs>
        <w:ind w:left="0" w:hanging="12"/>
        <w:jc w:val="both"/>
        <w:rPr>
          <w:rFonts w:ascii="Times New Roman" w:hAnsi="Times New Roman" w:cs="Times New Roman"/>
          <w:sz w:val="26"/>
          <w:szCs w:val="26"/>
        </w:rPr>
      </w:pPr>
      <w:r w:rsidRPr="003B1973">
        <w:rPr>
          <w:rFonts w:ascii="Times New Roman" w:hAnsi="Times New Roman" w:cs="Times New Roman"/>
          <w:sz w:val="26"/>
          <w:szCs w:val="26"/>
        </w:rPr>
        <w:t>В случае прекращения либо приостановления деятельности МАДОУ, на основании приказа Учредителя осуществляется перевод воспитанников в другие</w:t>
      </w:r>
      <w:r>
        <w:rPr>
          <w:sz w:val="26"/>
          <w:szCs w:val="26"/>
        </w:rPr>
        <w:t xml:space="preserve"> </w:t>
      </w:r>
      <w:r w:rsidRPr="00417789">
        <w:rPr>
          <w:rFonts w:ascii="Times New Roman" w:hAnsi="Times New Roman" w:cs="Times New Roman"/>
          <w:sz w:val="26"/>
          <w:szCs w:val="26"/>
        </w:rPr>
        <w:lastRenderedPageBreak/>
        <w:t>образовательные организации, реализующие образовательные программы дошкольного образования.</w:t>
      </w:r>
    </w:p>
    <w:p w:rsidR="0078758C" w:rsidRPr="00417789" w:rsidRDefault="0078758C" w:rsidP="00E90F17">
      <w:pPr>
        <w:pStyle w:val="a7"/>
        <w:numPr>
          <w:ilvl w:val="0"/>
          <w:numId w:val="13"/>
        </w:numPr>
        <w:tabs>
          <w:tab w:val="left" w:pos="0"/>
        </w:tabs>
        <w:ind w:left="0" w:hanging="12"/>
        <w:jc w:val="both"/>
        <w:rPr>
          <w:rFonts w:ascii="Times New Roman" w:hAnsi="Times New Roman" w:cs="Times New Roman"/>
          <w:sz w:val="26"/>
          <w:szCs w:val="26"/>
        </w:rPr>
      </w:pPr>
      <w:r w:rsidRPr="00417789">
        <w:rPr>
          <w:rFonts w:ascii="Times New Roman" w:hAnsi="Times New Roman" w:cs="Times New Roman"/>
          <w:sz w:val="26"/>
          <w:szCs w:val="26"/>
        </w:rPr>
        <w:t xml:space="preserve">При досрочном прекращении образовательных отношений по инициативе родителей (законных представителей) воспитанника до завершения им освоения образовательной программы, возможно восстановление воспитанника в МАДОУ при наличии в ней свободных мест и с сохранением прежних условий обучения. Восстановление осуществляется </w:t>
      </w:r>
      <w:proofErr w:type="gramStart"/>
      <w:r w:rsidRPr="00417789">
        <w:rPr>
          <w:rFonts w:ascii="Times New Roman" w:hAnsi="Times New Roman" w:cs="Times New Roman"/>
          <w:sz w:val="26"/>
          <w:szCs w:val="26"/>
        </w:rPr>
        <w:t>согласно Положения</w:t>
      </w:r>
      <w:proofErr w:type="gramEnd"/>
      <w:r w:rsidRPr="00417789">
        <w:rPr>
          <w:rFonts w:ascii="Times New Roman" w:hAnsi="Times New Roman" w:cs="Times New Roman"/>
          <w:sz w:val="26"/>
          <w:szCs w:val="26"/>
        </w:rPr>
        <w:t xml:space="preserve"> о порядке и основаниях перевода, отчисления и восстановления обучающихся (воспитанников) Муниципального автономного дошкольного образовате</w:t>
      </w:r>
      <w:r w:rsidR="004F2512">
        <w:rPr>
          <w:rFonts w:ascii="Times New Roman" w:hAnsi="Times New Roman" w:cs="Times New Roman"/>
          <w:sz w:val="26"/>
          <w:szCs w:val="26"/>
        </w:rPr>
        <w:t>льного учреждения детский «Золотая рыбка» с.Исим</w:t>
      </w:r>
      <w:r w:rsidRPr="00417789">
        <w:rPr>
          <w:rFonts w:ascii="Times New Roman" w:hAnsi="Times New Roman" w:cs="Times New Roman"/>
          <w:sz w:val="26"/>
          <w:szCs w:val="26"/>
        </w:rPr>
        <w:t xml:space="preserve">ово муниципального района Кугарчинский район Республики Башкортостан. </w:t>
      </w:r>
    </w:p>
    <w:p w:rsidR="0078758C" w:rsidRPr="00417789" w:rsidRDefault="0078758C" w:rsidP="00E90F17">
      <w:pPr>
        <w:pStyle w:val="a7"/>
        <w:tabs>
          <w:tab w:val="left" w:pos="684"/>
        </w:tabs>
        <w:ind w:left="-12"/>
        <w:jc w:val="both"/>
        <w:rPr>
          <w:rFonts w:ascii="Times New Roman" w:hAnsi="Times New Roman" w:cs="Times New Roman"/>
          <w:sz w:val="26"/>
          <w:szCs w:val="26"/>
        </w:rPr>
      </w:pPr>
      <w:r w:rsidRPr="00417789">
        <w:rPr>
          <w:rFonts w:ascii="Times New Roman" w:hAnsi="Times New Roman" w:cs="Times New Roman"/>
          <w:sz w:val="26"/>
          <w:szCs w:val="26"/>
        </w:rPr>
        <w:t xml:space="preserve">       В случае восстановления воспитанника между МАДОУ    и родителями (законных представителей) воспитанника заключается новый договор об образовании.</w:t>
      </w:r>
    </w:p>
    <w:p w:rsidR="0078758C" w:rsidRPr="00417789" w:rsidRDefault="0078758C" w:rsidP="00E90F17">
      <w:pPr>
        <w:pStyle w:val="a6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</w:rPr>
      </w:pPr>
    </w:p>
    <w:p w:rsidR="0078758C" w:rsidRPr="00417789" w:rsidRDefault="0078758C" w:rsidP="00E90F17">
      <w:pPr>
        <w:pStyle w:val="a6"/>
        <w:shd w:val="clear" w:color="auto" w:fill="FFFFFF"/>
        <w:tabs>
          <w:tab w:val="left" w:pos="672"/>
        </w:tabs>
        <w:spacing w:after="0" w:line="100" w:lineRule="atLeast"/>
        <w:ind w:left="-12" w:firstLine="24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17789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       Порядок регулирования спорных вопросов</w:t>
      </w:r>
    </w:p>
    <w:p w:rsidR="0078758C" w:rsidRPr="00417789" w:rsidRDefault="0078758C" w:rsidP="00E90F17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</w:rPr>
      </w:pPr>
    </w:p>
    <w:p w:rsidR="0078758C" w:rsidRPr="00417789" w:rsidRDefault="0078758C" w:rsidP="00E90F17">
      <w:pPr>
        <w:pStyle w:val="a6"/>
        <w:shd w:val="clear" w:color="auto" w:fill="FFFFFF"/>
        <w:tabs>
          <w:tab w:val="left" w:pos="672"/>
        </w:tabs>
        <w:spacing w:after="0" w:line="100" w:lineRule="atLeast"/>
        <w:ind w:hanging="1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17789">
        <w:rPr>
          <w:rFonts w:ascii="Times New Roman" w:hAnsi="Times New Roman" w:cs="Times New Roman"/>
          <w:color w:val="000000"/>
          <w:sz w:val="26"/>
          <w:szCs w:val="26"/>
        </w:rPr>
        <w:t>6.1.  Спорные   вопросы, возникающие между   родителями (законными представителями) воспитанников и администрацией МАДОУ разрешаются комиссией по урегулированию споров между участниками образовательных отношений.</w:t>
      </w:r>
    </w:p>
    <w:p w:rsidR="0078758C" w:rsidRPr="00417789" w:rsidRDefault="0078758C" w:rsidP="00E90F17">
      <w:pPr>
        <w:pStyle w:val="a6"/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</w:rPr>
      </w:pPr>
    </w:p>
    <w:p w:rsidR="0078758C" w:rsidRPr="00417789" w:rsidRDefault="0078758C" w:rsidP="00E90F17">
      <w:pPr>
        <w:pStyle w:val="a6"/>
        <w:shd w:val="clear" w:color="auto" w:fill="FFFFFF"/>
        <w:tabs>
          <w:tab w:val="left" w:pos="708"/>
        </w:tabs>
        <w:spacing w:after="0" w:line="100" w:lineRule="atLeast"/>
        <w:ind w:left="24" w:hanging="35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1778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7.        </w:t>
      </w:r>
      <w:proofErr w:type="gramStart"/>
      <w:r w:rsidRPr="0041778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Контроль за</w:t>
      </w:r>
      <w:proofErr w:type="gramEnd"/>
      <w:r w:rsidRPr="00417789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соблюдением Положения </w:t>
      </w:r>
    </w:p>
    <w:p w:rsidR="0078758C" w:rsidRPr="00417789" w:rsidRDefault="0078758C" w:rsidP="00E90F17">
      <w:pPr>
        <w:pStyle w:val="a6"/>
        <w:shd w:val="clear" w:color="auto" w:fill="FFFFFF"/>
        <w:spacing w:after="0" w:line="100" w:lineRule="atLeast"/>
        <w:ind w:left="24" w:hanging="35"/>
        <w:jc w:val="both"/>
        <w:rPr>
          <w:rFonts w:ascii="Times New Roman" w:hAnsi="Times New Roman" w:cs="Times New Roman"/>
        </w:rPr>
      </w:pPr>
    </w:p>
    <w:p w:rsidR="0078758C" w:rsidRPr="00417789" w:rsidRDefault="0078758C" w:rsidP="00E90F17">
      <w:pPr>
        <w:pStyle w:val="a6"/>
        <w:shd w:val="clear" w:color="auto" w:fill="FFFFFF"/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417789">
        <w:rPr>
          <w:rFonts w:ascii="Times New Roman" w:hAnsi="Times New Roman" w:cs="Times New Roman"/>
          <w:color w:val="000000"/>
          <w:sz w:val="26"/>
          <w:szCs w:val="26"/>
        </w:rPr>
        <w:t xml:space="preserve">7.1. </w:t>
      </w:r>
      <w:proofErr w:type="gramStart"/>
      <w:r w:rsidRPr="00417789">
        <w:rPr>
          <w:rFonts w:ascii="Times New Roman" w:hAnsi="Times New Roman" w:cs="Times New Roman"/>
          <w:color w:val="000000"/>
          <w:sz w:val="26"/>
          <w:szCs w:val="26"/>
        </w:rPr>
        <w:t>Контроль  за</w:t>
      </w:r>
      <w:proofErr w:type="gramEnd"/>
      <w:r w:rsidRPr="00417789">
        <w:rPr>
          <w:rFonts w:ascii="Times New Roman" w:hAnsi="Times New Roman" w:cs="Times New Roman"/>
          <w:color w:val="000000"/>
          <w:sz w:val="26"/>
          <w:szCs w:val="26"/>
        </w:rPr>
        <w:t xml:space="preserve"> соблюдением  настоящего Положения осуществляют заведующий МАДОУ и председатель родительского комитета МАДОУ</w:t>
      </w:r>
      <w:r w:rsidRPr="00417789">
        <w:rPr>
          <w:rFonts w:ascii="Times New Roman" w:hAnsi="Times New Roman" w:cs="Times New Roman"/>
          <w:sz w:val="26"/>
          <w:szCs w:val="26"/>
        </w:rPr>
        <w:t>.</w:t>
      </w:r>
    </w:p>
    <w:p w:rsidR="0078758C" w:rsidRDefault="0078758C" w:rsidP="00E90F17">
      <w:pPr>
        <w:pStyle w:val="a6"/>
        <w:shd w:val="clear" w:color="auto" w:fill="FFFFFF"/>
        <w:spacing w:after="0" w:line="100" w:lineRule="atLeast"/>
        <w:jc w:val="both"/>
      </w:pPr>
    </w:p>
    <w:p w:rsidR="0078758C" w:rsidRDefault="0078758C" w:rsidP="00E90F17">
      <w:pPr>
        <w:pStyle w:val="a6"/>
        <w:shd w:val="clear" w:color="auto" w:fill="FFFFFF"/>
        <w:spacing w:after="0" w:line="360" w:lineRule="auto"/>
        <w:jc w:val="both"/>
      </w:pPr>
    </w:p>
    <w:p w:rsidR="0078758C" w:rsidRDefault="0078758C" w:rsidP="00E90F17"/>
    <w:p w:rsidR="0078758C" w:rsidRDefault="0078758C"/>
    <w:sectPr w:rsidR="0078758C" w:rsidSect="00D03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1.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724"/>
        </w:tabs>
        <w:ind w:left="1724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04"/>
        </w:tabs>
        <w:ind w:left="2804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eastAsia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‒"/>
      <w:lvlJc w:val="left"/>
      <w:pPr>
        <w:tabs>
          <w:tab w:val="num" w:pos="348"/>
        </w:tabs>
        <w:ind w:left="348" w:hanging="360"/>
      </w:pPr>
      <w:rPr>
        <w:rFonts w:ascii="DejaVu Sans" w:eastAsia="DejaVu Sans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48"/>
        </w:tabs>
        <w:ind w:left="348" w:hanging="360"/>
      </w:p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5.%1."/>
      <w:lvlJc w:val="left"/>
      <w:pPr>
        <w:tabs>
          <w:tab w:val="num" w:pos="348"/>
        </w:tabs>
        <w:ind w:left="348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5.%1."/>
      <w:lvlJc w:val="left"/>
      <w:pPr>
        <w:tabs>
          <w:tab w:val="num" w:pos="348"/>
        </w:tabs>
        <w:ind w:left="348" w:hanging="360"/>
      </w:p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36"/>
        </w:tabs>
        <w:ind w:left="336" w:hanging="360"/>
      </w:pPr>
    </w:lvl>
    <w:lvl w:ilvl="1">
      <w:start w:val="1"/>
      <w:numFmt w:val="bullet"/>
      <w:lvlText w:val="◦"/>
      <w:lvlJc w:val="left"/>
      <w:pPr>
        <w:tabs>
          <w:tab w:val="num" w:pos="696"/>
        </w:tabs>
        <w:ind w:left="696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56"/>
        </w:tabs>
        <w:ind w:left="1056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16"/>
        </w:tabs>
        <w:ind w:left="1416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76"/>
        </w:tabs>
        <w:ind w:left="1776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36"/>
        </w:tabs>
        <w:ind w:left="2136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496"/>
        </w:tabs>
        <w:ind w:left="2496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56"/>
        </w:tabs>
        <w:ind w:left="2856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16"/>
        </w:tabs>
        <w:ind w:left="3216" w:hanging="360"/>
      </w:pPr>
      <w:rPr>
        <w:rFonts w:ascii="OpenSymbol" w:eastAsia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72"/>
        </w:tabs>
        <w:ind w:left="372" w:hanging="360"/>
      </w:pPr>
      <w:rPr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732"/>
        </w:tabs>
        <w:ind w:left="732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92"/>
        </w:tabs>
        <w:ind w:left="1092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52"/>
        </w:tabs>
        <w:ind w:left="1452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812"/>
        </w:tabs>
        <w:ind w:left="1812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72"/>
        </w:tabs>
        <w:ind w:left="2172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32"/>
        </w:tabs>
        <w:ind w:left="2532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92"/>
        </w:tabs>
        <w:ind w:left="2892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52"/>
        </w:tabs>
        <w:ind w:left="3252" w:hanging="360"/>
      </w:pPr>
      <w:rPr>
        <w:rFonts w:ascii="OpenSymbol" w:eastAsia="OpenSymbol"/>
      </w:rPr>
    </w:lvl>
  </w:abstractNum>
  <w:abstractNum w:abstractNumId="7">
    <w:nsid w:val="00000008"/>
    <w:multiLevelType w:val="multilevel"/>
    <w:tmpl w:val="F29CDAF0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ascii="Times New Roman" w:eastAsia="OpenSymbol" w:hAnsi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3.%1."/>
      <w:lvlJc w:val="left"/>
      <w:pPr>
        <w:tabs>
          <w:tab w:val="num" w:pos="708"/>
        </w:tabs>
        <w:ind w:left="708" w:hanging="360"/>
      </w:pPr>
      <w:rPr>
        <w:rFonts w:ascii="Wingdings 2" w:hAnsi="Wingdings 2" w:cs="Wingdings 2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ascii="Wingdings 2" w:hAnsi="Wingdings 2" w:cs="Wingdings 2"/>
      </w:rPr>
    </w:lvl>
    <w:lvl w:ilvl="2">
      <w:start w:val="1"/>
      <w:numFmt w:val="decimal"/>
      <w:lvlText w:val="%3.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3">
      <w:start w:val="1"/>
      <w:numFmt w:val="decimal"/>
      <w:lvlText w:val="%4."/>
      <w:lvlJc w:val="left"/>
      <w:pPr>
        <w:tabs>
          <w:tab w:val="num" w:pos="1788"/>
        </w:tabs>
        <w:ind w:left="1788" w:hanging="360"/>
      </w:pPr>
      <w:rPr>
        <w:rFonts w:ascii="Wingdings 2" w:hAnsi="Wingdings 2" w:cs="Wingdings 2"/>
      </w:rPr>
    </w:lvl>
    <w:lvl w:ilvl="4">
      <w:start w:val="1"/>
      <w:numFmt w:val="decimal"/>
      <w:lvlText w:val="%5."/>
      <w:lvlJc w:val="left"/>
      <w:pPr>
        <w:tabs>
          <w:tab w:val="num" w:pos="2148"/>
        </w:tabs>
        <w:ind w:left="2148" w:hanging="360"/>
      </w:pPr>
      <w:rPr>
        <w:rFonts w:ascii="Wingdings 2" w:hAnsi="Wingdings 2" w:cs="Wingdings 2"/>
      </w:rPr>
    </w:lvl>
    <w:lvl w:ilvl="5">
      <w:start w:val="1"/>
      <w:numFmt w:val="decimal"/>
      <w:lvlText w:val="%6.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6">
      <w:start w:val="1"/>
      <w:numFmt w:val="decimal"/>
      <w:lvlText w:val="%7."/>
      <w:lvlJc w:val="left"/>
      <w:pPr>
        <w:tabs>
          <w:tab w:val="num" w:pos="2868"/>
        </w:tabs>
        <w:ind w:left="2868" w:hanging="360"/>
      </w:pPr>
      <w:rPr>
        <w:rFonts w:ascii="Wingdings 2" w:hAnsi="Wingdings 2" w:cs="Wingdings 2"/>
      </w:rPr>
    </w:lvl>
    <w:lvl w:ilvl="7">
      <w:start w:val="1"/>
      <w:numFmt w:val="decimal"/>
      <w:lvlText w:val="%8."/>
      <w:lvlJc w:val="left"/>
      <w:pPr>
        <w:tabs>
          <w:tab w:val="num" w:pos="3228"/>
        </w:tabs>
        <w:ind w:left="3228" w:hanging="360"/>
      </w:pPr>
      <w:rPr>
        <w:rFonts w:ascii="Wingdings 2" w:hAnsi="Wingdings 2" w:cs="Wingdings 2"/>
      </w:rPr>
    </w:lvl>
    <w:lvl w:ilvl="8">
      <w:start w:val="1"/>
      <w:numFmt w:val="decimal"/>
      <w:lvlText w:val="%9."/>
      <w:lvlJc w:val="left"/>
      <w:pPr>
        <w:tabs>
          <w:tab w:val="num" w:pos="3588"/>
        </w:tabs>
        <w:ind w:left="3588" w:hanging="360"/>
      </w:pPr>
      <w:rPr>
        <w:rFonts w:ascii="Wingdings 2" w:hAnsi="Wingdings 2" w:cs="Wingdings 2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4.%1."/>
      <w:lvlJc w:val="left"/>
      <w:pPr>
        <w:tabs>
          <w:tab w:val="num" w:pos="708"/>
        </w:tabs>
        <w:ind w:left="708" w:hanging="360"/>
      </w:pPr>
      <w:rPr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28"/>
        </w:tabs>
        <w:ind w:left="1428" w:hanging="360"/>
      </w:pPr>
      <w:rPr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788"/>
        </w:tabs>
        <w:ind w:left="1788" w:hanging="360"/>
      </w:pPr>
      <w:rPr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2148"/>
        </w:tabs>
        <w:ind w:left="2148" w:hanging="360"/>
      </w:pPr>
      <w:rPr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508"/>
        </w:tabs>
        <w:ind w:left="2508" w:hanging="360"/>
      </w:pPr>
      <w:rPr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868"/>
        </w:tabs>
        <w:ind w:left="2868" w:hanging="360"/>
      </w:pPr>
      <w:rPr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3228"/>
        </w:tabs>
        <w:ind w:left="3228" w:hanging="360"/>
      </w:pPr>
      <w:rPr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588"/>
        </w:tabs>
        <w:ind w:left="3588" w:hanging="360"/>
      </w:pPr>
      <w:rPr>
        <w:sz w:val="26"/>
        <w:szCs w:val="26"/>
      </w:r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4.%1."/>
      <w:lvlJc w:val="left"/>
      <w:pPr>
        <w:tabs>
          <w:tab w:val="num" w:pos="708"/>
        </w:tabs>
        <w:ind w:left="708" w:hanging="360"/>
      </w:pPr>
      <w:rPr>
        <w:rFonts w:ascii="Wingdings 2" w:hAnsi="Wingdings 2" w:cs="Wingdings 2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ascii="Wingdings 2" w:hAnsi="Wingdings 2" w:cs="Wingdings 2"/>
      </w:rPr>
    </w:lvl>
    <w:lvl w:ilvl="2">
      <w:start w:val="1"/>
      <w:numFmt w:val="decimal"/>
      <w:lvlText w:val="%3.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3">
      <w:start w:val="1"/>
      <w:numFmt w:val="decimal"/>
      <w:lvlText w:val="%4."/>
      <w:lvlJc w:val="left"/>
      <w:pPr>
        <w:tabs>
          <w:tab w:val="num" w:pos="1788"/>
        </w:tabs>
        <w:ind w:left="1788" w:hanging="360"/>
      </w:pPr>
      <w:rPr>
        <w:rFonts w:ascii="Wingdings 2" w:hAnsi="Wingdings 2" w:cs="Wingdings 2"/>
      </w:rPr>
    </w:lvl>
    <w:lvl w:ilvl="4">
      <w:start w:val="1"/>
      <w:numFmt w:val="decimal"/>
      <w:lvlText w:val="%5."/>
      <w:lvlJc w:val="left"/>
      <w:pPr>
        <w:tabs>
          <w:tab w:val="num" w:pos="2148"/>
        </w:tabs>
        <w:ind w:left="2148" w:hanging="360"/>
      </w:pPr>
      <w:rPr>
        <w:rFonts w:ascii="Wingdings 2" w:hAnsi="Wingdings 2" w:cs="Wingdings 2"/>
      </w:rPr>
    </w:lvl>
    <w:lvl w:ilvl="5">
      <w:start w:val="1"/>
      <w:numFmt w:val="decimal"/>
      <w:lvlText w:val="%6.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6">
      <w:start w:val="1"/>
      <w:numFmt w:val="decimal"/>
      <w:lvlText w:val="%7."/>
      <w:lvlJc w:val="left"/>
      <w:pPr>
        <w:tabs>
          <w:tab w:val="num" w:pos="2868"/>
        </w:tabs>
        <w:ind w:left="2868" w:hanging="360"/>
      </w:pPr>
      <w:rPr>
        <w:rFonts w:ascii="Wingdings 2" w:hAnsi="Wingdings 2" w:cs="Wingdings 2"/>
      </w:rPr>
    </w:lvl>
    <w:lvl w:ilvl="7">
      <w:start w:val="1"/>
      <w:numFmt w:val="decimal"/>
      <w:lvlText w:val="%8."/>
      <w:lvlJc w:val="left"/>
      <w:pPr>
        <w:tabs>
          <w:tab w:val="num" w:pos="3228"/>
        </w:tabs>
        <w:ind w:left="3228" w:hanging="360"/>
      </w:pPr>
      <w:rPr>
        <w:rFonts w:ascii="Wingdings 2" w:hAnsi="Wingdings 2" w:cs="Wingdings 2"/>
      </w:rPr>
    </w:lvl>
    <w:lvl w:ilvl="8">
      <w:start w:val="1"/>
      <w:numFmt w:val="decimal"/>
      <w:lvlText w:val="%9."/>
      <w:lvlJc w:val="left"/>
      <w:pPr>
        <w:tabs>
          <w:tab w:val="num" w:pos="3588"/>
        </w:tabs>
        <w:ind w:left="3588" w:hanging="360"/>
      </w:pPr>
      <w:rPr>
        <w:rFonts w:ascii="Wingdings 2" w:hAnsi="Wingdings 2" w:cs="Wingdings 2"/>
      </w:rPr>
    </w:lvl>
  </w:abstractNum>
  <w:abstractNum w:abstractNumId="11">
    <w:nsid w:val="0000000C"/>
    <w:multiLevelType w:val="multi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348"/>
        </w:tabs>
        <w:ind w:left="348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  <w:sz w:val="26"/>
        <w:szCs w:val="26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  <w:sz w:val="26"/>
        <w:szCs w:val="26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  <w:sz w:val="26"/>
        <w:szCs w:val="26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  <w:sz w:val="26"/>
        <w:szCs w:val="26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  <w:sz w:val="26"/>
        <w:szCs w:val="26"/>
      </w:r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5.%1."/>
      <w:lvlJc w:val="left"/>
      <w:pPr>
        <w:tabs>
          <w:tab w:val="num" w:pos="348"/>
        </w:tabs>
        <w:ind w:left="348" w:hanging="360"/>
      </w:pPr>
      <w:rPr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13">
    <w:nsid w:val="44B816AD"/>
    <w:multiLevelType w:val="multilevel"/>
    <w:tmpl w:val="55B0D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9B97870"/>
    <w:multiLevelType w:val="multilevel"/>
    <w:tmpl w:val="7AEC50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1A9C"/>
    <w:rsid w:val="00051ADC"/>
    <w:rsid w:val="000526A8"/>
    <w:rsid w:val="000C07A2"/>
    <w:rsid w:val="002476FC"/>
    <w:rsid w:val="002A5026"/>
    <w:rsid w:val="002F4DFE"/>
    <w:rsid w:val="0030172E"/>
    <w:rsid w:val="003B1973"/>
    <w:rsid w:val="00417789"/>
    <w:rsid w:val="004C22FC"/>
    <w:rsid w:val="004F2512"/>
    <w:rsid w:val="00585EF1"/>
    <w:rsid w:val="0060764F"/>
    <w:rsid w:val="00671D80"/>
    <w:rsid w:val="00763B98"/>
    <w:rsid w:val="0078758C"/>
    <w:rsid w:val="00860869"/>
    <w:rsid w:val="0089426B"/>
    <w:rsid w:val="008B4F59"/>
    <w:rsid w:val="009D406C"/>
    <w:rsid w:val="00A32347"/>
    <w:rsid w:val="00B94BBC"/>
    <w:rsid w:val="00BA294D"/>
    <w:rsid w:val="00BB3751"/>
    <w:rsid w:val="00BE6B42"/>
    <w:rsid w:val="00C51A9C"/>
    <w:rsid w:val="00C54F6A"/>
    <w:rsid w:val="00D037EC"/>
    <w:rsid w:val="00DA7286"/>
    <w:rsid w:val="00DE08D4"/>
    <w:rsid w:val="00E90F17"/>
    <w:rsid w:val="00F20738"/>
    <w:rsid w:val="00FD0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7E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1A9C"/>
    <w:pPr>
      <w:suppressAutoHyphens/>
      <w:spacing w:after="142"/>
      <w:ind w:left="720"/>
    </w:pPr>
    <w:rPr>
      <w:sz w:val="26"/>
      <w:szCs w:val="26"/>
      <w:lang w:eastAsia="ar-SA"/>
    </w:rPr>
  </w:style>
  <w:style w:type="table" w:styleId="a4">
    <w:name w:val="Table Grid"/>
    <w:basedOn w:val="a1"/>
    <w:uiPriority w:val="99"/>
    <w:rsid w:val="00C51A9C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rsid w:val="00E90F17"/>
    <w:rPr>
      <w:color w:val="000080"/>
      <w:u w:val="single"/>
    </w:rPr>
  </w:style>
  <w:style w:type="paragraph" w:styleId="a6">
    <w:name w:val="Normal (Web)"/>
    <w:basedOn w:val="a"/>
    <w:uiPriority w:val="99"/>
    <w:semiHidden/>
    <w:rsid w:val="00E90F17"/>
    <w:pPr>
      <w:suppressAutoHyphens/>
      <w:spacing w:after="198" w:line="240" w:lineRule="auto"/>
    </w:pPr>
    <w:rPr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semiHidden/>
    <w:rsid w:val="00E90F17"/>
    <w:pPr>
      <w:suppressAutoHyphens/>
      <w:spacing w:after="120" w:line="264" w:lineRule="auto"/>
    </w:pPr>
    <w:rPr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E90F17"/>
    <w:rPr>
      <w:rFonts w:ascii="Times New Roman" w:hAnsi="Times New Roman" w:cs="Times New Roman"/>
      <w:lang w:eastAsia="ar-SA" w:bidi="ar-SA"/>
    </w:rPr>
  </w:style>
  <w:style w:type="character" w:customStyle="1" w:styleId="apple-converted-space">
    <w:name w:val="apple-converted-space"/>
    <w:basedOn w:val="a0"/>
    <w:uiPriority w:val="99"/>
    <w:rsid w:val="00E90F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74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99661/?dst=10000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1289</Words>
  <Characters>7352</Characters>
  <Application>Microsoft Office Word</Application>
  <DocSecurity>0</DocSecurity>
  <Lines>61</Lines>
  <Paragraphs>17</Paragraphs>
  <ScaleCrop>false</ScaleCrop>
  <Company>DDGroup</Company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садик 21</dc:creator>
  <cp:keywords/>
  <dc:description/>
  <cp:lastModifiedBy>Ноут</cp:lastModifiedBy>
  <cp:revision>15</cp:revision>
  <cp:lastPrinted>2018-04-02T06:23:00Z</cp:lastPrinted>
  <dcterms:created xsi:type="dcterms:W3CDTF">2015-07-15T09:30:00Z</dcterms:created>
  <dcterms:modified xsi:type="dcterms:W3CDTF">2018-04-11T13:21:00Z</dcterms:modified>
</cp:coreProperties>
</file>